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D88F" w14:textId="77777777" w:rsidR="002605DC" w:rsidRDefault="002605DC" w:rsidP="002605D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408ECCC0" w14:textId="77777777" w:rsidR="002605DC" w:rsidRDefault="002605DC" w:rsidP="002605D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Projekt umowy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Załącznik nr 3</w:t>
      </w:r>
    </w:p>
    <w:p w14:paraId="4151C3AE" w14:textId="77777777" w:rsidR="002605DC" w:rsidRDefault="002605DC" w:rsidP="002605D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8CCD38F" w14:textId="77777777" w:rsidR="002605DC" w:rsidRDefault="002605DC" w:rsidP="002605D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4DCFD9F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UMOWA </w:t>
      </w:r>
    </w:p>
    <w:p w14:paraId="0CFAB387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C5F1B3" w14:textId="3C4DE102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 ………..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roku w Janowie Lubelskim pomiędzy: </w:t>
      </w:r>
    </w:p>
    <w:p w14:paraId="2CD62796" w14:textId="77777777" w:rsidR="002605DC" w:rsidRDefault="002605DC" w:rsidP="002605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Powiatem Janowskim, ul. Jana Zamoyskiego 59, 23-300 Janów Lubelski, NIP: 8621525217,   </w:t>
      </w:r>
      <w:r>
        <w:rPr>
          <w:rFonts w:ascii="Times New Roman" w:hAnsi="Times New Roman"/>
          <w:sz w:val="24"/>
          <w:szCs w:val="24"/>
        </w:rPr>
        <w:t xml:space="preserve">reprezentowanym przez mgr Agnieszkę Różyło Dyrektora Powiatowego Zakładu Aktywności Zawodowej w Janowie Lubelskim, ul. Jana Zamoyskiego 149, 23-300 Janów Lubelski., przy udziale Głównego Księgowego – Jana </w:t>
      </w:r>
      <w:proofErr w:type="spellStart"/>
      <w:r>
        <w:rPr>
          <w:rFonts w:ascii="Times New Roman" w:hAnsi="Times New Roman"/>
          <w:sz w:val="24"/>
          <w:szCs w:val="24"/>
        </w:rPr>
        <w:t>Breś</w:t>
      </w:r>
      <w:proofErr w:type="spellEnd"/>
      <w:r>
        <w:rPr>
          <w:rFonts w:ascii="Times New Roman" w:hAnsi="Times New Roman"/>
          <w:sz w:val="24"/>
          <w:szCs w:val="24"/>
        </w:rPr>
        <w:t>, zwanym w dalszej części umowy „ZAMAWIAJĄCYM’’</w:t>
      </w:r>
    </w:p>
    <w:p w14:paraId="2EB96AE1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a,</w:t>
      </w:r>
    </w:p>
    <w:p w14:paraId="1A45F4DC" w14:textId="77777777" w:rsidR="002605DC" w:rsidRDefault="002605DC" w:rsidP="002605DC">
      <w:pPr>
        <w:pStyle w:val="Tekstpodstawowy2"/>
        <w:spacing w:line="276" w:lineRule="auto"/>
        <w:rPr>
          <w:i w:val="0"/>
          <w:szCs w:val="24"/>
        </w:rPr>
      </w:pPr>
      <w:r>
        <w:rPr>
          <w:b/>
          <w:i w:val="0"/>
          <w:szCs w:val="24"/>
        </w:rPr>
        <w:t>…………………………………………………………….</w:t>
      </w:r>
      <w:r w:rsidRPr="00946493">
        <w:rPr>
          <w:b/>
          <w:i w:val="0"/>
          <w:szCs w:val="24"/>
        </w:rPr>
        <w:t xml:space="preserve">,  NIP: </w:t>
      </w:r>
      <w:r>
        <w:rPr>
          <w:b/>
          <w:i w:val="0"/>
          <w:szCs w:val="24"/>
        </w:rPr>
        <w:t>…………………………..</w:t>
      </w:r>
      <w:r>
        <w:rPr>
          <w:i w:val="0"/>
          <w:szCs w:val="24"/>
        </w:rPr>
        <w:t>, REGON: ………………………., wpisaną do KRS pod numerem ………………….. (odpis    z KRS stanowi załącznik nr 3 do niniejszej umowy), reprezentowaną przez:</w:t>
      </w:r>
    </w:p>
    <w:p w14:paraId="08CF5B77" w14:textId="77777777" w:rsidR="002605DC" w:rsidRDefault="002605DC" w:rsidP="002605DC">
      <w:pPr>
        <w:pStyle w:val="Tekstpodstawowy2"/>
        <w:spacing w:line="276" w:lineRule="auto"/>
        <w:rPr>
          <w:i w:val="0"/>
          <w:szCs w:val="24"/>
        </w:rPr>
      </w:pPr>
      <w:r>
        <w:rPr>
          <w:i w:val="0"/>
          <w:szCs w:val="24"/>
        </w:rPr>
        <w:t>……………………………………………………………….,</w:t>
      </w:r>
    </w:p>
    <w:p w14:paraId="15F498E8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„WYKONAWCĄ”, </w:t>
      </w:r>
    </w:p>
    <w:p w14:paraId="639ACA5B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51E93D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następującej treści:</w:t>
      </w:r>
    </w:p>
    <w:p w14:paraId="156D9D62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3B725F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0619599"/>
      <w:r>
        <w:rPr>
          <w:rFonts w:ascii="Times New Roman" w:hAnsi="Times New Roman"/>
          <w:b/>
          <w:sz w:val="24"/>
          <w:szCs w:val="24"/>
        </w:rPr>
        <w:t>§ 1.</w:t>
      </w:r>
    </w:p>
    <w:bookmarkEnd w:id="0"/>
    <w:p w14:paraId="689F8212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4DEB64" w14:textId="707DB3F9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wykonania remontu posadzki w </w:t>
      </w:r>
      <w:r>
        <w:rPr>
          <w:rFonts w:ascii="Times New Roman" w:hAnsi="Times New Roman"/>
          <w:sz w:val="24"/>
          <w:szCs w:val="24"/>
        </w:rPr>
        <w:t>obieralni</w:t>
      </w:r>
      <w:r>
        <w:rPr>
          <w:rFonts w:ascii="Times New Roman" w:hAnsi="Times New Roman"/>
          <w:sz w:val="24"/>
          <w:szCs w:val="24"/>
        </w:rPr>
        <w:t xml:space="preserve"> Zamawiającego zgodnie z Formularzem z wyszczególnionym wykazem stanowiącym załącznik nr 2 do niniejszej umowy. </w:t>
      </w:r>
    </w:p>
    <w:p w14:paraId="2A4C4906" w14:textId="77777777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Materiały niezbędne do przeprowadzenia remontu będą dostarczone przez Wykonawcę własnym staraniem, transportem, na jego koszt oraz ryzyko do siedziby Zamawiającego wraz z rozładunkiem.</w:t>
      </w:r>
    </w:p>
    <w:p w14:paraId="4B9A4205" w14:textId="77777777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wywozu i utylizacji gruzu na własny koszt.</w:t>
      </w:r>
    </w:p>
    <w:p w14:paraId="77E3A7A8" w14:textId="77777777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sporządzenia dokumentacji z wykonanych prac.</w:t>
      </w:r>
    </w:p>
    <w:p w14:paraId="73A3E32C" w14:textId="77777777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udzielenia gwarancji i rękojmi na zastosowane materiały i wykonane prace oraz świadczenie bezpłatnego serwisu w okresie gwarancji.</w:t>
      </w:r>
    </w:p>
    <w:p w14:paraId="714EF4A9" w14:textId="77777777" w:rsidR="002605DC" w:rsidRDefault="002605DC" w:rsidP="002605DC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posiadać i na każde żądanie Zamawiającego oraz inspektora nadzoru okazać,  odpowiednie certyfikaty i zaświadczenia na zastosowane materiały.</w:t>
      </w:r>
    </w:p>
    <w:p w14:paraId="7D0CE3F6" w14:textId="77777777" w:rsidR="002605DC" w:rsidRDefault="002605DC" w:rsidP="002605DC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2925C36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7C08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Pr="00097C08">
        <w:rPr>
          <w:rFonts w:ascii="Times New Roman" w:hAnsi="Times New Roman"/>
          <w:b/>
          <w:sz w:val="24"/>
          <w:szCs w:val="24"/>
        </w:rPr>
        <w:t>.</w:t>
      </w:r>
    </w:p>
    <w:p w14:paraId="73E86997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27CE4D" w14:textId="77777777" w:rsidR="002605DC" w:rsidRDefault="002605DC" w:rsidP="002605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Maksymalne wynagrodzenie za wykonanie przedmiotu umowy określonego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w § 1 zgodnie z ofertą Wykonawcy wynosi:</w:t>
      </w:r>
    </w:p>
    <w:p w14:paraId="302230F9" w14:textId="77777777" w:rsidR="002605DC" w:rsidRDefault="002605DC" w:rsidP="002605DC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ABD817F" w14:textId="77777777" w:rsidR="002605DC" w:rsidRDefault="002605DC" w:rsidP="002605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………………. zł</w:t>
      </w:r>
    </w:p>
    <w:p w14:paraId="431DB217" w14:textId="77777777" w:rsidR="002605DC" w:rsidRDefault="002605DC" w:rsidP="002605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VAT…………….. zł</w:t>
      </w:r>
    </w:p>
    <w:p w14:paraId="6545E4BC" w14:textId="77777777" w:rsidR="002605DC" w:rsidRDefault="002605DC" w:rsidP="002605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brutto: …………… zł</w:t>
      </w:r>
    </w:p>
    <w:p w14:paraId="4564EBF8" w14:textId="77777777" w:rsidR="002605DC" w:rsidRDefault="002605DC" w:rsidP="002605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……………………………………………………………………. zł</w:t>
      </w:r>
    </w:p>
    <w:p w14:paraId="4BBD639B" w14:textId="77777777" w:rsidR="002605DC" w:rsidRDefault="002605DC" w:rsidP="002605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A31B55" w14:textId="77777777" w:rsidR="002605DC" w:rsidRDefault="002605DC" w:rsidP="002605DC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Wynagrodzenie, o którym mowa w ust. 1 zostało wyliczone w oparciu o formularz z wyszczególnionym wykazem prac sporządzony przez Wykonawcę metodą kalkulacji uproszczonej przy uwzględnieniu wszystkich dodatkowych kosztów, jakie musi ponieść Wykonawca przy realizacji przedmiotu umowy.</w:t>
      </w:r>
    </w:p>
    <w:p w14:paraId="7B5C668A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D6B418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3.</w:t>
      </w:r>
    </w:p>
    <w:p w14:paraId="21C7CF38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654A4C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dnia ………………  roku i obowiązuje do końca okresu gwarancji na wykonane prace.</w:t>
      </w:r>
    </w:p>
    <w:p w14:paraId="0DE00CDF" w14:textId="77777777" w:rsidR="002605DC" w:rsidRDefault="002605DC" w:rsidP="002605D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675A7085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14:paraId="139B9049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FAFE8F" w14:textId="77777777" w:rsidR="002605DC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będzie realizowany w terminie do 14 dni licząc od dnia zawarcia umowy</w:t>
      </w:r>
    </w:p>
    <w:p w14:paraId="25049D13" w14:textId="77777777" w:rsidR="002605DC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zakończenia realizacji Przedmiotu Umowy: do 30 dni, licząc do dnia zawarcia umowy.</w:t>
      </w:r>
    </w:p>
    <w:p w14:paraId="3D0AB5AC" w14:textId="77777777" w:rsidR="002605DC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zakończenie realizacji Przedmiotu Umowy uznaje się dokonanie końcowego odbioru Przedmiotu Umowy bez istotnych uwag Zamawiającego, potwierdzonego pisemnym protokołem odbioru.</w:t>
      </w:r>
    </w:p>
    <w:p w14:paraId="5EE8642B" w14:textId="77777777" w:rsidR="002605DC" w:rsidRPr="004518CB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Zgłoszenie przez Wykonawcę gotowości do odbioru końcowego możliwe jest po wykonaniu wszelkich czynności, których wykonanie w ramach Przedmiotu Umowy dotyczy zakończenia robót w zakresie pozwalającym na użytkowanie Przedmiotu Umowy i ciąży ono na Wykonawcy.</w:t>
      </w:r>
    </w:p>
    <w:p w14:paraId="1457B9EA" w14:textId="77777777" w:rsidR="002605DC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zakończenie realizowania Przedmiotu Umowy Strony uznają wykonanie wszelkich zobowiązań ciążących na Wykonawcy.. </w:t>
      </w:r>
    </w:p>
    <w:p w14:paraId="0483F5E4" w14:textId="77777777" w:rsidR="002605DC" w:rsidRDefault="002605DC" w:rsidP="002605DC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Osobą upoważnioną ze strony Wykonawcy do kontaktów w sprawie realizacji niniejszej umowy jest ………………………………….………… telefon ……………………………</w:t>
      </w:r>
    </w:p>
    <w:p w14:paraId="557CE1ED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F4207C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14:paraId="5A8EF14A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CB7F39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DC714A" w14:textId="77777777" w:rsidR="002605DC" w:rsidRDefault="002605DC" w:rsidP="002605D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należności za wykonanie Przedmiotu Umowy nastąpi przelewem na podstawie faktury VAT wystawionej przez Wykonawcę w terminie 30 dni od daty jej otrzymania przez Zamawiającego na konto Wykonawcy wskazane na fakturze.</w:t>
      </w:r>
    </w:p>
    <w:p w14:paraId="30F31DF1" w14:textId="77777777" w:rsidR="002605DC" w:rsidRDefault="002605DC" w:rsidP="002605D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Faktura powinna być wystawiona w następujący sposób: </w:t>
      </w:r>
    </w:p>
    <w:p w14:paraId="79D07C57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3F14FC" w14:textId="77777777" w:rsidR="002605DC" w:rsidRDefault="002605DC" w:rsidP="002605DC">
      <w:pPr>
        <w:spacing w:after="0"/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Nabywca: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Odbiorca:</w:t>
      </w:r>
    </w:p>
    <w:p w14:paraId="6514D94B" w14:textId="77777777" w:rsidR="002605DC" w:rsidRDefault="002605DC" w:rsidP="002605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Powiat Janowski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Powiatowy Zakład Aktywności Zawodowej</w:t>
      </w:r>
    </w:p>
    <w:p w14:paraId="6BE0F29A" w14:textId="77777777" w:rsidR="002605DC" w:rsidRDefault="002605DC" w:rsidP="002605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ul. Jana Zamoyskiego 59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 Janowie Lubelskim</w:t>
      </w:r>
    </w:p>
    <w:p w14:paraId="2FC7EE6A" w14:textId="77777777" w:rsidR="002605DC" w:rsidRDefault="002605DC" w:rsidP="002605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23-300 Janów Lubelski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ul. Jana Zamoyskiego 149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41224B6" w14:textId="77777777" w:rsidR="002605DC" w:rsidRDefault="002605DC" w:rsidP="002605DC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 862- 15 -25 – 217            </w:t>
      </w:r>
      <w:r>
        <w:rPr>
          <w:rFonts w:ascii="Times New Roman" w:hAnsi="Times New Roman"/>
        </w:rPr>
        <w:tab/>
        <w:t>23-300 Janów Lubelski</w:t>
      </w:r>
    </w:p>
    <w:p w14:paraId="6717298A" w14:textId="77777777" w:rsidR="002605DC" w:rsidRDefault="002605DC" w:rsidP="002605D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A181A6" w14:textId="77777777" w:rsidR="002605DC" w:rsidRDefault="002605DC" w:rsidP="002605DC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należności zostanie obliczona na podstawie ceny  określonej w załączniku nr 2 do umowy</w:t>
      </w:r>
    </w:p>
    <w:p w14:paraId="14F7BA70" w14:textId="77777777" w:rsidR="002605DC" w:rsidRPr="0001529B" w:rsidRDefault="002605DC" w:rsidP="002605DC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termin dokonania zapłaty strony przyjmują datę obciążenia rachunku bankowego Zamawiającego. </w:t>
      </w:r>
    </w:p>
    <w:p w14:paraId="7EB81B59" w14:textId="77777777" w:rsidR="002605DC" w:rsidRDefault="002605DC" w:rsidP="002605DC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FE1C2A" w14:textId="77777777" w:rsidR="002605DC" w:rsidRDefault="002605DC" w:rsidP="002605DC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A8B7AC1" w14:textId="77777777" w:rsidR="002605DC" w:rsidRDefault="002605DC" w:rsidP="002605DC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3F135ED" w14:textId="77777777" w:rsidR="002605DC" w:rsidRDefault="002605DC" w:rsidP="002605D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57AE8995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6.</w:t>
      </w:r>
    </w:p>
    <w:p w14:paraId="5DE0F3B7" w14:textId="77777777" w:rsidR="002605DC" w:rsidRPr="008E4FF2" w:rsidRDefault="002605DC" w:rsidP="002605DC">
      <w:pPr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Wykonawca oświadcza, iż posiada stosowne kwalifikacje i uprawnienia wymagane odpowiednimi przepisami prawa, niezbędne do realizacji przedmiotu umowy. </w:t>
      </w:r>
    </w:p>
    <w:p w14:paraId="19F2A47A" w14:textId="77777777" w:rsidR="002605DC" w:rsidRPr="008E4FF2" w:rsidRDefault="002605DC" w:rsidP="002605DC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zobowiązuje się zrealizować zamówienie z należytą starannością, jaka wymagana jest od przedsiębiorcy w prowadzonej przez niego działalności gospodarczej, zgodnie z obowiązującymi przepisami, normami, standardami, etyką zawodową oraz postanowieniami niniejszej umowy.</w:t>
      </w:r>
    </w:p>
    <w:p w14:paraId="0C9C8C81" w14:textId="77777777" w:rsidR="002605DC" w:rsidRPr="008E4FF2" w:rsidRDefault="002605DC" w:rsidP="002605DC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ponosi całkowitą odpowiedzialność za wykonanie przedmiotu umowy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CC6DC78" w14:textId="77777777" w:rsidR="002605DC" w:rsidRPr="008E4FF2" w:rsidRDefault="002605DC" w:rsidP="002605DC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ponosi całkowitą odpowiedzialność za szkody poniesione w wyniku realizacji przedmiotu umowy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skutek jego działań lub zaniechań. </w:t>
      </w:r>
    </w:p>
    <w:p w14:paraId="2404DCDC" w14:textId="77777777" w:rsidR="002605DC" w:rsidRPr="008E4FF2" w:rsidRDefault="002605DC" w:rsidP="002605DC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jest zobowiązany do przestrzegania wszelkich zasad bezpieczeństwa, higieny pracy i przepisów przeciwpożarowych, a także odpowiedzialny jest za zapewnienie swoim pracownikom właściwej odzieży ochronnej.</w:t>
      </w:r>
    </w:p>
    <w:p w14:paraId="6999A1BC" w14:textId="77777777" w:rsidR="002605DC" w:rsidRPr="008E4FF2" w:rsidRDefault="002605DC" w:rsidP="002605DC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oświadcza, że wszyscy jego pracownicy posiadają uprawnienia do wykonywania określonych czynności, jeżeli przepisy prawa wymagają takich uprawnień.</w:t>
      </w:r>
    </w:p>
    <w:p w14:paraId="45DEA3E1" w14:textId="77777777" w:rsidR="002605DC" w:rsidRPr="008E4FF2" w:rsidRDefault="002605DC" w:rsidP="002605DC">
      <w:pPr>
        <w:numPr>
          <w:ilvl w:val="0"/>
          <w:numId w:val="9"/>
        </w:numPr>
        <w:spacing w:after="0" w:line="240" w:lineRule="auto"/>
        <w:ind w:left="380" w:hanging="357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>Wykonawca zobowiązuje się do wykonania przedmiotu umowy w sposób nieutrudniający pracy</w:t>
      </w:r>
      <w:r>
        <w:rPr>
          <w:rFonts w:ascii="Times New Roman" w:hAnsi="Times New Roman" w:cs="Times New Roman"/>
          <w:sz w:val="24"/>
          <w:szCs w:val="24"/>
        </w:rPr>
        <w:t>, a p</w:t>
      </w:r>
      <w:r w:rsidRPr="008E4FF2">
        <w:rPr>
          <w:rFonts w:ascii="Times New Roman" w:hAnsi="Times New Roman" w:cs="Times New Roman"/>
          <w:sz w:val="24"/>
          <w:szCs w:val="24"/>
        </w:rPr>
        <w:t>oszczególne etapy robót należy uzgadniać z Zamawiającym.</w:t>
      </w:r>
    </w:p>
    <w:p w14:paraId="0941CEE0" w14:textId="77777777" w:rsidR="002605DC" w:rsidRPr="008E4FF2" w:rsidRDefault="002605DC" w:rsidP="002605DC">
      <w:pPr>
        <w:pStyle w:val="Tekstpodstawowywcity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jc w:val="both"/>
      </w:pPr>
      <w:r w:rsidRPr="008E4FF2">
        <w:t>Zamawiający zapewni na terenie objętym robotami dostęp do prądu, wody i innych niezbędnych mediów potrzebnych do należytego wykonania przedmiotu umowy przez Wykonawcę.</w:t>
      </w:r>
    </w:p>
    <w:p w14:paraId="3CAA1C93" w14:textId="77777777" w:rsidR="002605DC" w:rsidRPr="008E4FF2" w:rsidRDefault="002605DC" w:rsidP="002605D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Na bieżąco, w trakcie realizacji robót, Wykonawca zobowiązany jest na własny koszt wywieźć i zutylizować gruz, materiały z demontażu, śmieci i inne materiały pozostałe po przeprowadzonych robotach. </w:t>
      </w:r>
    </w:p>
    <w:p w14:paraId="65170BE4" w14:textId="77777777" w:rsidR="002605DC" w:rsidRPr="00570F76" w:rsidRDefault="002605DC" w:rsidP="002605D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01786" w14:textId="77777777" w:rsidR="002605DC" w:rsidRPr="005C3BBE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034686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BBE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7.</w:t>
      </w:r>
    </w:p>
    <w:p w14:paraId="68B54A29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EAEBAD" w14:textId="77777777" w:rsidR="002605DC" w:rsidRPr="00570F76" w:rsidRDefault="002605DC" w:rsidP="002605DC">
      <w:pPr>
        <w:pStyle w:val="Tekstkomentarza"/>
        <w:numPr>
          <w:ilvl w:val="1"/>
          <w:numId w:val="10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Zamawiający zobowiązany jest w szczególności do:</w:t>
      </w:r>
    </w:p>
    <w:p w14:paraId="08600B17" w14:textId="77777777" w:rsidR="002605DC" w:rsidRPr="00570F76" w:rsidRDefault="002605DC" w:rsidP="002605DC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uczestniczenia w odbiorze robót;</w:t>
      </w:r>
    </w:p>
    <w:p w14:paraId="67963085" w14:textId="77777777" w:rsidR="002605DC" w:rsidRPr="00570F76" w:rsidRDefault="002605DC" w:rsidP="002605DC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odbioru przedmiotu umowy;</w:t>
      </w:r>
    </w:p>
    <w:p w14:paraId="07D03CE1" w14:textId="77777777" w:rsidR="002605DC" w:rsidRPr="00570F76" w:rsidRDefault="002605DC" w:rsidP="002605DC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zapłaty wynagrodzenia za wykonany przedmiot umowy.</w:t>
      </w:r>
    </w:p>
    <w:p w14:paraId="5ABC400E" w14:textId="77777777" w:rsidR="002605DC" w:rsidRPr="00570F76" w:rsidRDefault="002605DC" w:rsidP="002605DC">
      <w:pPr>
        <w:pStyle w:val="Tekstkomentarza"/>
        <w:numPr>
          <w:ilvl w:val="0"/>
          <w:numId w:val="10"/>
        </w:numPr>
        <w:tabs>
          <w:tab w:val="left" w:pos="0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Wykonawca zobowiązany jest w szczególności do:</w:t>
      </w:r>
    </w:p>
    <w:p w14:paraId="02F23B65" w14:textId="77777777" w:rsidR="002605DC" w:rsidRPr="00570F76" w:rsidRDefault="002605DC" w:rsidP="002605DC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wykonania przedmiotu umowy zgodnie z dokumentacją</w:t>
      </w:r>
      <w:r>
        <w:rPr>
          <w:sz w:val="24"/>
          <w:szCs w:val="24"/>
        </w:rPr>
        <w:t xml:space="preserve"> </w:t>
      </w:r>
      <w:r w:rsidRPr="00570F76">
        <w:rPr>
          <w:sz w:val="24"/>
          <w:szCs w:val="24"/>
        </w:rPr>
        <w:t>oraz zasadami wiedzy technicznej i przepisami prawa;</w:t>
      </w:r>
    </w:p>
    <w:p w14:paraId="21DD5128" w14:textId="77777777" w:rsidR="002605DC" w:rsidRPr="00570F76" w:rsidRDefault="002605DC" w:rsidP="002605DC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bezwzględnego stosowania się do wyznaczonych (uzgodnionych) terminów wykonywania prac;</w:t>
      </w:r>
    </w:p>
    <w:p w14:paraId="427F3F9A" w14:textId="77777777" w:rsidR="002605DC" w:rsidRPr="00570F76" w:rsidRDefault="002605DC" w:rsidP="002605DC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zorganizowania zaplecza robót w rozmiarach koniecznych dla realizacji przedmiotu umowy;</w:t>
      </w:r>
    </w:p>
    <w:p w14:paraId="26B7E026" w14:textId="77777777" w:rsidR="002605DC" w:rsidRPr="00570F76" w:rsidRDefault="002605DC" w:rsidP="002605DC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zgłoszenia przedmiotu umowy do odbioru, uczestniczenia w czynnościach odbioru i zapewnienia usunięcia stwierdzonych wad;</w:t>
      </w:r>
    </w:p>
    <w:p w14:paraId="771EC62D" w14:textId="77777777" w:rsidR="002605DC" w:rsidRPr="00570F76" w:rsidRDefault="002605DC" w:rsidP="002605DC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dbania o należyty porządek na terenie objętym robotami;</w:t>
      </w:r>
    </w:p>
    <w:p w14:paraId="72A5AB46" w14:textId="77777777" w:rsidR="002605DC" w:rsidRDefault="002605DC" w:rsidP="002605DC">
      <w:pPr>
        <w:pStyle w:val="Tekstkomentarza"/>
        <w:tabs>
          <w:tab w:val="left" w:pos="284"/>
        </w:tabs>
        <w:ind w:left="644"/>
        <w:jc w:val="both"/>
        <w:rPr>
          <w:rFonts w:ascii="Fira Sans" w:hAnsi="Fira Sans"/>
          <w:sz w:val="19"/>
          <w:szCs w:val="19"/>
        </w:rPr>
      </w:pPr>
    </w:p>
    <w:p w14:paraId="58A8913E" w14:textId="77777777" w:rsidR="002605DC" w:rsidRPr="005C3BBE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D8D841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9FD">
        <w:rPr>
          <w:rFonts w:ascii="Times New Roman" w:hAnsi="Times New Roman"/>
          <w:b/>
          <w:sz w:val="24"/>
          <w:szCs w:val="24"/>
        </w:rPr>
        <w:t>§ 8.</w:t>
      </w:r>
    </w:p>
    <w:p w14:paraId="7AED228E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53A5D5" w14:textId="77777777" w:rsidR="002605DC" w:rsidRDefault="002605DC" w:rsidP="002605DC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>Po wykonaniu przedmiotu umowy</w:t>
      </w:r>
      <w:r>
        <w:rPr>
          <w:rFonts w:ascii="Times New Roman" w:hAnsi="Times New Roman" w:cs="Times New Roman"/>
        </w:rPr>
        <w:t>.</w:t>
      </w:r>
      <w:r w:rsidRPr="00C2184C">
        <w:rPr>
          <w:rFonts w:ascii="Times New Roman" w:hAnsi="Times New Roman" w:cs="Times New Roman"/>
        </w:rPr>
        <w:t xml:space="preserve"> Zamawiający dokona końcowego odbioru robót i sporządzi protokół odbioru końcowego robót.</w:t>
      </w:r>
    </w:p>
    <w:p w14:paraId="020DCD26" w14:textId="77777777" w:rsidR="002605DC" w:rsidRPr="00C2184C" w:rsidRDefault="002605DC" w:rsidP="002605DC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 xml:space="preserve">Podpisanie protokołu, o którym mowa w ust. 1 w żadnym razie nie może być traktowane jako jednoznaczne i ostateczne stwierdzenie prawidłowości i jakości wykonania przedmiotu </w:t>
      </w:r>
      <w:r w:rsidRPr="00C2184C">
        <w:rPr>
          <w:rFonts w:ascii="Times New Roman" w:hAnsi="Times New Roman" w:cs="Times New Roman"/>
        </w:rPr>
        <w:lastRenderedPageBreak/>
        <w:t>umowy oraz jako ograniczenie uprawnień wynikających z rękojmi za wady i gwarancji jakości.</w:t>
      </w:r>
    </w:p>
    <w:p w14:paraId="6683EC84" w14:textId="77777777" w:rsidR="002605DC" w:rsidRPr="00C2184C" w:rsidRDefault="002605DC" w:rsidP="002605DC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 xml:space="preserve">W przypadku stwierdzenia wad nadających się do usunięcia Zamawiający zastrzega sobie prawo </w:t>
      </w:r>
      <w:r w:rsidRPr="00C2184C">
        <w:rPr>
          <w:rFonts w:ascii="Times New Roman" w:hAnsi="Times New Roman" w:cs="Times New Roman"/>
          <w:iCs/>
        </w:rPr>
        <w:t>odmowy odbioru robót i wyznaczenia terminu do usunięcia wad. Po upływie wyżej wymienionego terminu Zamawiający usunie wady na koszt Wykonawcy. Usunięcie wad na koszt Wykonawcy nie zwalnia Wykonawcy z obowiązku zapłaty kar umownych naliczonych przez Zamawiającego</w:t>
      </w:r>
    </w:p>
    <w:p w14:paraId="6E156942" w14:textId="77777777" w:rsidR="002605DC" w:rsidRPr="00C2184C" w:rsidRDefault="002605DC" w:rsidP="002605D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673E9A2" w14:textId="77777777" w:rsidR="002605DC" w:rsidRDefault="002605DC" w:rsidP="002605DC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2184C">
        <w:rPr>
          <w:rFonts w:ascii="Times New Roman" w:hAnsi="Times New Roman"/>
          <w:b/>
          <w:sz w:val="24"/>
          <w:szCs w:val="24"/>
        </w:rPr>
        <w:t>§ 9.</w:t>
      </w:r>
    </w:p>
    <w:p w14:paraId="67D6D1FA" w14:textId="77777777" w:rsidR="002605DC" w:rsidRPr="00C2184C" w:rsidRDefault="002605DC" w:rsidP="002605DC">
      <w:pPr>
        <w:pStyle w:val="Akapitzlist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74253C4" w14:textId="77777777" w:rsidR="002605DC" w:rsidRDefault="002605DC" w:rsidP="002605DC">
      <w:pPr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 xml:space="preserve">Wykonawca udziela Zamawiającemu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 xml:space="preserve"> miesięcznej gwarancji na roboty i na dostarczone materiały będące przedmiotem niniejszej umowy. Termin gwarancji liczony jest od dnia podpisania protokołu końcowego odbioru robót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9447EB" w14:textId="77777777" w:rsidR="002605DC" w:rsidRPr="00C2184C" w:rsidRDefault="002605DC" w:rsidP="002605DC">
      <w:pPr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Wykonawca ponosi odpowiedzialność z tytułu gwarancji za:</w:t>
      </w:r>
    </w:p>
    <w:p w14:paraId="0197C151" w14:textId="77777777" w:rsidR="002605DC" w:rsidRPr="00C2184C" w:rsidRDefault="002605DC" w:rsidP="002605DC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ab/>
        <w:t>wady fizyczne zmniejszające wartość użytkową, techniczną i estetyczną przedmiotu umowy,</w:t>
      </w:r>
    </w:p>
    <w:p w14:paraId="35DFE3B8" w14:textId="77777777" w:rsidR="002605DC" w:rsidRPr="00C2184C" w:rsidRDefault="002605DC" w:rsidP="002605DC">
      <w:pPr>
        <w:tabs>
          <w:tab w:val="left" w:pos="709"/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ab/>
        <w:t>usunięcie wad i usterek, stwierdzonych w toku czynności odbioru i ujawnionych w okresie trwania gwarancji.</w:t>
      </w:r>
    </w:p>
    <w:p w14:paraId="692FD286" w14:textId="77777777" w:rsidR="002605DC" w:rsidRDefault="002605DC" w:rsidP="002605D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3">
        <w:rPr>
          <w:rFonts w:ascii="Times New Roman" w:eastAsia="Times New Roman" w:hAnsi="Times New Roman" w:cs="Times New Roman"/>
          <w:sz w:val="24"/>
          <w:szCs w:val="24"/>
        </w:rPr>
        <w:t xml:space="preserve">Zamawiający powiadomi Wykonawcę o powstałych wadach lub usterkach przedmiotu umowy w ciągu 10 dni roboczych od ich ujawnienia. </w:t>
      </w:r>
    </w:p>
    <w:p w14:paraId="6AAC4B53" w14:textId="77777777" w:rsidR="002605DC" w:rsidRPr="00181B33" w:rsidRDefault="002605DC" w:rsidP="002605D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3">
        <w:rPr>
          <w:rFonts w:ascii="Times New Roman" w:eastAsia="Times New Roman" w:hAnsi="Times New Roman" w:cs="Times New Roman"/>
          <w:sz w:val="24"/>
          <w:szCs w:val="24"/>
        </w:rPr>
        <w:t>Jeżeli Wykonawca nie usunie wad lub usterek w terminie 14 dni roboczych Zamawiający po uprzednim zawiadomieniu zleci ich usunięcie osobie trzeciej na koszt i ryzyko Wykonawcy.</w:t>
      </w:r>
    </w:p>
    <w:p w14:paraId="6ED29786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14:paraId="200BF0DC" w14:textId="77777777" w:rsidR="002605DC" w:rsidRPr="00DE09FD" w:rsidRDefault="002605DC" w:rsidP="002605DC">
      <w:pPr>
        <w:suppressAutoHyphens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523E119" w14:textId="77777777" w:rsidR="002605DC" w:rsidRPr="005C3BBE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7F1FE6" w14:textId="77777777" w:rsidR="002605DC" w:rsidRDefault="002605DC" w:rsidP="002605DC">
      <w:pPr>
        <w:pStyle w:val="Tekstpodstawowywcity2"/>
        <w:numPr>
          <w:ilvl w:val="0"/>
          <w:numId w:val="8"/>
        </w:numPr>
        <w:tabs>
          <w:tab w:val="left" w:pos="8647"/>
        </w:tabs>
        <w:spacing w:after="0" w:line="240" w:lineRule="auto"/>
        <w:ind w:right="425"/>
        <w:jc w:val="both"/>
      </w:pPr>
      <w:r w:rsidRPr="005C3BBE">
        <w:t xml:space="preserve">Wszelkie zmiany niniejszej umowy będą się odbywały za zgodą obu stron </w:t>
      </w:r>
      <w:r>
        <w:br/>
      </w:r>
      <w:r w:rsidRPr="005C3BBE">
        <w:t>w formie pisemnych aneksów.</w:t>
      </w:r>
    </w:p>
    <w:p w14:paraId="43F78DA6" w14:textId="77777777" w:rsidR="002605DC" w:rsidRPr="005C3BBE" w:rsidRDefault="002605DC" w:rsidP="002605DC">
      <w:pPr>
        <w:pStyle w:val="Tekstpodstawowywcity2"/>
        <w:tabs>
          <w:tab w:val="left" w:pos="8647"/>
        </w:tabs>
        <w:spacing w:after="0" w:line="240" w:lineRule="auto"/>
        <w:ind w:left="360" w:right="425"/>
        <w:jc w:val="both"/>
      </w:pPr>
    </w:p>
    <w:p w14:paraId="0B020402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606703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200533605"/>
      <w:r>
        <w:rPr>
          <w:rFonts w:ascii="Times New Roman" w:hAnsi="Times New Roman"/>
          <w:b/>
          <w:sz w:val="24"/>
          <w:szCs w:val="24"/>
        </w:rPr>
        <w:t>§ 11.</w:t>
      </w:r>
    </w:p>
    <w:bookmarkEnd w:id="1"/>
    <w:p w14:paraId="785CD752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BD60F3" w14:textId="77777777" w:rsidR="002605DC" w:rsidRDefault="002605DC" w:rsidP="002605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umowy, Wykonawca zobowiązuje się zapłacić Zamawiającemu kary umowne w wysokości 1% za każdy dzień opóźnienia.</w:t>
      </w:r>
    </w:p>
    <w:p w14:paraId="283CFD01" w14:textId="77777777" w:rsidR="002605DC" w:rsidRPr="00570F76" w:rsidRDefault="002605DC" w:rsidP="002605DC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zapłacić Zamawiającemu kary umowne w wysokości 20</w:t>
      </w:r>
      <w:r w:rsidRPr="00570F76">
        <w:rPr>
          <w:rFonts w:ascii="Times New Roman" w:hAnsi="Times New Roman"/>
          <w:sz w:val="24"/>
          <w:szCs w:val="24"/>
        </w:rPr>
        <w:t>% wartości umowy brutto określonej w § 2 ust. 1 niniejszej umowy, gdy Zamawiający odstąpi od umowy z powodu okoliczności leżących po stronie Wykonawcy,</w:t>
      </w:r>
    </w:p>
    <w:p w14:paraId="46C2E814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4E2381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B4D657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12.</w:t>
      </w:r>
    </w:p>
    <w:p w14:paraId="728FB692" w14:textId="77777777" w:rsidR="002605DC" w:rsidRDefault="002605DC" w:rsidP="0026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5BFF9F" w14:textId="77777777" w:rsidR="002605DC" w:rsidRPr="005808FB" w:rsidRDefault="002605DC" w:rsidP="002605DC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terminie 30 dni od powzięcia wiadomości           o wystąpieniu istotnej okoliczności, której nie można było przewidzieć w chwili zawarcia umowy powodującej, że wykonanie zamówienia nie leży w interesie publicznym. </w:t>
      </w:r>
    </w:p>
    <w:p w14:paraId="7A6A1E8C" w14:textId="77777777" w:rsidR="002605DC" w:rsidRDefault="002605DC" w:rsidP="002605DC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o którym mowa w ust. 1, Wykonawca może żądać wyłącznie wynagrodzenia należnego z tytułu wykonania części umowy. </w:t>
      </w:r>
    </w:p>
    <w:p w14:paraId="5422CC02" w14:textId="77777777" w:rsidR="002605DC" w:rsidRDefault="002605DC" w:rsidP="002605DC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rażącego naruszenia postanowień niniejszej umowy, w szczególności powtarzających się opóźnień w realizacji, mimo bezskutecznego wezwania do zaprzestania </w:t>
      </w:r>
      <w:r>
        <w:rPr>
          <w:rFonts w:ascii="Times New Roman" w:hAnsi="Times New Roman"/>
          <w:sz w:val="24"/>
          <w:szCs w:val="24"/>
        </w:rPr>
        <w:lastRenderedPageBreak/>
        <w:t>naruszeń, stronie poszkodowanej przysługuje prawo odstąpienia od umowy ze skutkiem natychmiastowym z winy strony naruszającej.</w:t>
      </w:r>
    </w:p>
    <w:p w14:paraId="55F938F9" w14:textId="77777777" w:rsidR="002605DC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0B96E6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13.</w:t>
      </w:r>
    </w:p>
    <w:p w14:paraId="38A8EBB8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4367B67A" w14:textId="77777777" w:rsidR="002605DC" w:rsidRDefault="002605DC" w:rsidP="002605D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niniejszej umowy wymagają formy pisemnej pod rygorem nieważności.</w:t>
      </w:r>
    </w:p>
    <w:p w14:paraId="7CD04ED8" w14:textId="77777777" w:rsidR="002605DC" w:rsidRDefault="002605DC" w:rsidP="002605D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Zakazuje się zmian postanowień zawartej umowy w stosunku do treści oferty, na podstawie której dokonano wyboru Wykonawcy, chyba że konieczność wprowadzenia takich zmian wynika z okoliczności, których nie można było przewidzieć w chwili zawarcia umowy, lub zmiany te są korzystne dla Zamawiającego. </w:t>
      </w:r>
    </w:p>
    <w:p w14:paraId="5E6D9D38" w14:textId="77777777" w:rsidR="002605DC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3544C9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14.</w:t>
      </w:r>
    </w:p>
    <w:p w14:paraId="4C9CABE2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17AE747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nie może powierzyć wykonania zamówienia osobom trzecim.</w:t>
      </w:r>
    </w:p>
    <w:p w14:paraId="53075107" w14:textId="77777777" w:rsidR="002605DC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BC6942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15.</w:t>
      </w:r>
    </w:p>
    <w:p w14:paraId="091F0284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05B026E6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Ewentualne spory wynikłe z wykonania umowy będą rozstrzygane przez sąd właściwy rzeczowo dla siedziby Zamawiającego. </w:t>
      </w:r>
    </w:p>
    <w:p w14:paraId="51D0E7B9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16.</w:t>
      </w:r>
    </w:p>
    <w:p w14:paraId="56567774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4E316F69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niniejszą umową zastosowanie mają przepisy Kodeksu cywilnego. </w:t>
      </w:r>
    </w:p>
    <w:p w14:paraId="598BF9EB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17.</w:t>
      </w:r>
    </w:p>
    <w:p w14:paraId="69FF7FFD" w14:textId="77777777" w:rsidR="002605DC" w:rsidRDefault="002605DC" w:rsidP="002605DC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09DE0207" w14:textId="77777777" w:rsidR="002605DC" w:rsidRDefault="002605DC" w:rsidP="00260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po jednym dla każdej ze stron.        </w:t>
      </w:r>
    </w:p>
    <w:p w14:paraId="25007659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909D4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8AC728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umowy:</w:t>
      </w:r>
    </w:p>
    <w:p w14:paraId="1B072BC4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– oferta Wykonawcy  wraz z załącznikami</w:t>
      </w:r>
    </w:p>
    <w:p w14:paraId="7D26B6B2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– formularz z wyszczególnionym wykazem prac</w:t>
      </w:r>
    </w:p>
    <w:p w14:paraId="513BC938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 – odpis z KRS/CEIDG</w:t>
      </w:r>
    </w:p>
    <w:p w14:paraId="7DA33B3D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248174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87275D" w14:textId="77777777" w:rsidR="002605DC" w:rsidRDefault="002605DC" w:rsidP="00260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FE0E1A" w14:textId="77777777" w:rsidR="002605DC" w:rsidRDefault="002605DC" w:rsidP="00260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                                                                     Zamawiający</w:t>
      </w:r>
    </w:p>
    <w:p w14:paraId="096FC3D4" w14:textId="77777777" w:rsidR="002605DC" w:rsidRDefault="002605DC" w:rsidP="002605DC">
      <w:pPr>
        <w:tabs>
          <w:tab w:val="left" w:pos="603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                       ________________________________</w:t>
      </w:r>
    </w:p>
    <w:p w14:paraId="1FB86154" w14:textId="77777777" w:rsidR="002605DC" w:rsidRDefault="002605DC" w:rsidP="002605DC"/>
    <w:p w14:paraId="41AA5A98" w14:textId="77777777" w:rsidR="0038456A" w:rsidRDefault="0038456A"/>
    <w:sectPr w:rsidR="0038456A" w:rsidSect="0026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0000003"/>
    <w:multiLevelType w:val="singleLevel"/>
    <w:tmpl w:val="AFB06E0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9"/>
    <w:multiLevelType w:val="singleLevel"/>
    <w:tmpl w:val="8FD2E95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0B"/>
    <w:multiLevelType w:val="singleLevel"/>
    <w:tmpl w:val="3A52B6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0000000C"/>
    <w:multiLevelType w:val="singleLevel"/>
    <w:tmpl w:val="33F83A9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7" w15:restartNumberingAfterBreak="0">
    <w:nsid w:val="0000000D"/>
    <w:multiLevelType w:val="multilevel"/>
    <w:tmpl w:val="974E0E7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8" w15:restartNumberingAfterBreak="0">
    <w:nsid w:val="0F6845D7"/>
    <w:multiLevelType w:val="hybridMultilevel"/>
    <w:tmpl w:val="949CC934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D2A6E"/>
    <w:multiLevelType w:val="hybridMultilevel"/>
    <w:tmpl w:val="021072E0"/>
    <w:lvl w:ilvl="0" w:tplc="EEF8359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267F7"/>
    <w:multiLevelType w:val="hybridMultilevel"/>
    <w:tmpl w:val="FFFAD642"/>
    <w:lvl w:ilvl="0" w:tplc="35A6849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3C8443F8"/>
    <w:multiLevelType w:val="hybridMultilevel"/>
    <w:tmpl w:val="74927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3A94B01"/>
    <w:multiLevelType w:val="hybridMultilevel"/>
    <w:tmpl w:val="E15AC244"/>
    <w:lvl w:ilvl="0" w:tplc="369AFE4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68B54453"/>
    <w:multiLevelType w:val="hybridMultilevel"/>
    <w:tmpl w:val="86585AFC"/>
    <w:lvl w:ilvl="0" w:tplc="F13668C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13668C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A87D9C"/>
    <w:multiLevelType w:val="singleLevel"/>
    <w:tmpl w:val="ED580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2100250532">
    <w:abstractNumId w:val="6"/>
    <w:lvlOverride w:ilvl="0">
      <w:startOverride w:val="1"/>
    </w:lvlOverride>
  </w:num>
  <w:num w:numId="2" w16cid:durableId="1175076923">
    <w:abstractNumId w:val="4"/>
    <w:lvlOverride w:ilvl="0">
      <w:startOverride w:val="1"/>
    </w:lvlOverride>
  </w:num>
  <w:num w:numId="3" w16cid:durableId="1480531631">
    <w:abstractNumId w:val="0"/>
    <w:lvlOverride w:ilvl="0">
      <w:startOverride w:val="1"/>
    </w:lvlOverride>
  </w:num>
  <w:num w:numId="4" w16cid:durableId="2062821904">
    <w:abstractNumId w:val="1"/>
    <w:lvlOverride w:ilvl="0">
      <w:startOverride w:val="1"/>
    </w:lvlOverride>
  </w:num>
  <w:num w:numId="5" w16cid:durableId="205875865">
    <w:abstractNumId w:val="5"/>
    <w:lvlOverride w:ilvl="0">
      <w:startOverride w:val="1"/>
    </w:lvlOverride>
  </w:num>
  <w:num w:numId="6" w16cid:durableId="928274039">
    <w:abstractNumId w:val="2"/>
    <w:lvlOverride w:ilvl="0">
      <w:startOverride w:val="1"/>
    </w:lvlOverride>
  </w:num>
  <w:num w:numId="7" w16cid:durableId="1515414434">
    <w:abstractNumId w:val="3"/>
    <w:lvlOverride w:ilvl="0">
      <w:startOverride w:val="1"/>
    </w:lvlOverride>
  </w:num>
  <w:num w:numId="8" w16cid:durableId="7254457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140299">
    <w:abstractNumId w:val="8"/>
  </w:num>
  <w:num w:numId="10" w16cid:durableId="1152987209">
    <w:abstractNumId w:val="7"/>
  </w:num>
  <w:num w:numId="11" w16cid:durableId="777870385">
    <w:abstractNumId w:val="12"/>
  </w:num>
  <w:num w:numId="12" w16cid:durableId="732771487">
    <w:abstractNumId w:val="10"/>
  </w:num>
  <w:num w:numId="13" w16cid:durableId="557596055">
    <w:abstractNumId w:val="14"/>
  </w:num>
  <w:num w:numId="14" w16cid:durableId="2010910700">
    <w:abstractNumId w:val="13"/>
  </w:num>
  <w:num w:numId="15" w16cid:durableId="2035879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DC"/>
    <w:rsid w:val="002605DC"/>
    <w:rsid w:val="0038456A"/>
    <w:rsid w:val="00620B3C"/>
    <w:rsid w:val="008516E4"/>
    <w:rsid w:val="00967CF2"/>
    <w:rsid w:val="00A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0378"/>
  <w15:chartTrackingRefBased/>
  <w15:docId w15:val="{8697C36B-7BF8-4A19-B28F-EBEB711E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DC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0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0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0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0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DC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unhideWhenUsed/>
    <w:rsid w:val="002605DC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605DC"/>
    <w:rPr>
      <w:rFonts w:ascii="Times New Roman" w:eastAsia="Times New Roman" w:hAnsi="Times New Roman" w:cs="Times New Roman"/>
      <w:i/>
      <w:iCs/>
      <w:kern w:val="0"/>
      <w:sz w:val="24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605D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605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605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605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2605DC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605DC"/>
    <w:rPr>
      <w:rFonts w:ascii="Courier New" w:eastAsia="Times New Roman" w:hAnsi="Courier New" w:cs="Courier New"/>
      <w:b/>
      <w:bCs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rsid w:val="002605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05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rmalnyWeb">
    <w:name w:val="Normal (Web)"/>
    <w:basedOn w:val="Normalny"/>
    <w:uiPriority w:val="99"/>
    <w:rsid w:val="002605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1410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1</cp:revision>
  <dcterms:created xsi:type="dcterms:W3CDTF">2026-06-25T07:36:00Z</dcterms:created>
  <dcterms:modified xsi:type="dcterms:W3CDTF">2026-06-25T07:45:00Z</dcterms:modified>
</cp:coreProperties>
</file>